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598EE" w14:textId="4F08B4F7" w:rsidR="00BA5926" w:rsidRDefault="00A0055A">
      <w:pPr>
        <w:spacing w:line="200" w:lineRule="exact"/>
      </w:pPr>
      <w:bookmarkStart w:id="0" w:name="_Hlk198555803"/>
      <w:r>
        <w:rPr>
          <w:noProof/>
        </w:rPr>
        <w:drawing>
          <wp:anchor distT="0" distB="0" distL="114300" distR="114300" simplePos="0" relativeHeight="251658240" behindDoc="1" locked="0" layoutInCell="1" allowOverlap="1" wp14:anchorId="237ACCDD" wp14:editId="1C134F95">
            <wp:simplePos x="0" y="0"/>
            <wp:positionH relativeFrom="margin">
              <wp:align>right</wp:align>
            </wp:positionH>
            <wp:positionV relativeFrom="paragraph">
              <wp:posOffset>5716</wp:posOffset>
            </wp:positionV>
            <wp:extent cx="1047115" cy="977900"/>
            <wp:effectExtent l="0" t="0" r="0" b="12700"/>
            <wp:wrapNone/>
            <wp:docPr id="2012825938" name="Picture 1" descr="A logo of a ca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825938" name="Picture 1" descr="A logo of a cat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540000">
                      <a:off x="0" y="0"/>
                      <a:ext cx="1047115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pict w14:anchorId="3CCBF584">
          <v:group id="_x0000_s2050" style="position:absolute;margin-left:24.95pt;margin-top:22.8pt;width:564.35pt;height:746.6pt;z-index:-251653120;mso-position-horizontal-relative:page;mso-position-vertical-relative:page" coordorigin="479,457" coordsize="11287,14932">
            <v:shape id="_x0000_s2054" style="position:absolute;left:525;top:503;width:11195;height:0" coordorigin="525,503" coordsize="11195,0" path="m525,503r11195,e" filled="f" strokecolor="#006fc0" strokeweight="2.35pt">
              <v:path arrowok="t"/>
            </v:shape>
            <v:shape id="_x0000_s2053" style="position:absolute;left:503;top:480;width:0;height:14885" coordorigin="503,480" coordsize="0,14885" path="m503,480r,14885e" filled="f" strokecolor="#006fc0" strokeweight="2.35pt">
              <v:path arrowok="t"/>
            </v:shape>
            <v:shape id="_x0000_s2052" style="position:absolute;left:11743;top:480;width:0;height:14885" coordorigin="11743,480" coordsize="0,14885" path="m11743,480r,14885e" filled="f" strokecolor="#006fc0" strokeweight="2.35pt">
              <v:path arrowok="t"/>
            </v:shape>
            <v:shape id="_x0000_s2051" style="position:absolute;left:525;top:15343;width:11195;height:0" coordorigin="525,15343" coordsize="11195,0" path="m525,15343r11195,e" filled="f" strokecolor="#006fc0" strokeweight="2.35pt">
              <v:path arrowok="t"/>
            </v:shape>
            <w10:wrap anchorx="page" anchory="page"/>
          </v:group>
        </w:pict>
      </w:r>
    </w:p>
    <w:p w14:paraId="4488E5F6" w14:textId="0F500EB5" w:rsidR="00BA5926" w:rsidRDefault="00BA5926" w:rsidP="0A33986C">
      <w:pPr>
        <w:spacing w:line="200" w:lineRule="exact"/>
      </w:pPr>
    </w:p>
    <w:p w14:paraId="52EADFD0" w14:textId="77777777" w:rsidR="00BA5926" w:rsidRDefault="00BA5926">
      <w:pPr>
        <w:spacing w:before="15" w:line="260" w:lineRule="exact"/>
        <w:rPr>
          <w:sz w:val="26"/>
          <w:szCs w:val="26"/>
        </w:rPr>
        <w:sectPr w:rsidR="00BA5926" w:rsidSect="008D3DE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2240" w:h="15840"/>
          <w:pgMar w:top="620" w:right="920" w:bottom="280" w:left="980" w:header="720" w:footer="720" w:gutter="0"/>
          <w:cols w:space="720"/>
        </w:sectPr>
      </w:pPr>
    </w:p>
    <w:p w14:paraId="1799196A" w14:textId="06305121" w:rsidR="00BA5926" w:rsidRDefault="00BA5926">
      <w:pPr>
        <w:spacing w:line="200" w:lineRule="exact"/>
      </w:pPr>
    </w:p>
    <w:p w14:paraId="6770ABBB" w14:textId="33590291" w:rsidR="00BA5926" w:rsidRDefault="00BA5926">
      <w:pPr>
        <w:spacing w:before="20" w:line="220" w:lineRule="exact"/>
        <w:rPr>
          <w:sz w:val="22"/>
          <w:szCs w:val="22"/>
        </w:rPr>
      </w:pPr>
    </w:p>
    <w:p w14:paraId="687915EC" w14:textId="4BD1E9F2" w:rsidR="00BA5926" w:rsidRDefault="00000000">
      <w:pPr>
        <w:ind w:left="2452" w:right="-44"/>
        <w:jc w:val="center"/>
        <w:rPr>
          <w:sz w:val="28"/>
          <w:szCs w:val="28"/>
        </w:rPr>
      </w:pPr>
      <w:r>
        <w:rPr>
          <w:noProof/>
        </w:rPr>
        <w:pict w14:anchorId="325667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5" type="#_x0000_t75" style="position:absolute;left:0;text-align:left;margin-left:58.35pt;margin-top:36.35pt;width:99.75pt;height:99.75pt;z-index:-251657216;mso-position-horizontal-relative:page;mso-position-vertical-relative:page">
            <v:imagedata r:id="rId15" o:title=""/>
            <w10:wrap anchorx="page" anchory="page"/>
          </v:shape>
        </w:pict>
      </w:r>
      <w:r w:rsidR="0086276F">
        <w:rPr>
          <w:sz w:val="28"/>
          <w:szCs w:val="28"/>
        </w:rPr>
        <w:t>NCAA Division III Student-Athlete</w:t>
      </w:r>
      <w:bookmarkStart w:id="1" w:name="_Hlk198555901"/>
      <w:bookmarkEnd w:id="1"/>
    </w:p>
    <w:p w14:paraId="084AFBA5" w14:textId="593602F7" w:rsidR="00BA5926" w:rsidRDefault="0086276F">
      <w:pPr>
        <w:spacing w:before="38" w:line="300" w:lineRule="exact"/>
        <w:ind w:left="3001" w:right="512"/>
        <w:jc w:val="center"/>
        <w:rPr>
          <w:sz w:val="28"/>
          <w:szCs w:val="28"/>
        </w:rPr>
      </w:pPr>
      <w:r>
        <w:rPr>
          <w:position w:val="-1"/>
          <w:sz w:val="28"/>
          <w:szCs w:val="28"/>
        </w:rPr>
        <w:t>Celebratory Signing Form</w:t>
      </w:r>
    </w:p>
    <w:p w14:paraId="3FA4948D" w14:textId="047922CA" w:rsidR="00BA5926" w:rsidRDefault="0086276F">
      <w:pPr>
        <w:spacing w:before="34" w:line="276" w:lineRule="auto"/>
        <w:ind w:left="-17" w:right="84" w:hanging="5"/>
        <w:jc w:val="center"/>
        <w:sectPr w:rsidR="00BA5926" w:rsidSect="008D3DE5">
          <w:type w:val="continuous"/>
          <w:pgSz w:w="12240" w:h="15840"/>
          <w:pgMar w:top="620" w:right="920" w:bottom="280" w:left="980" w:header="720" w:footer="720" w:gutter="0"/>
          <w:cols w:num="2" w:space="720" w:equalWidth="0">
            <w:col w:w="7788" w:space="631"/>
            <w:col w:w="1921"/>
          </w:cols>
        </w:sectPr>
      </w:pPr>
      <w:r>
        <w:br w:type="column"/>
      </w:r>
    </w:p>
    <w:p w14:paraId="27E3B420" w14:textId="77777777" w:rsidR="00BA5926" w:rsidRDefault="00BA5926">
      <w:pPr>
        <w:spacing w:before="10" w:line="120" w:lineRule="exact"/>
        <w:rPr>
          <w:sz w:val="12"/>
          <w:szCs w:val="12"/>
        </w:rPr>
      </w:pPr>
    </w:p>
    <w:p w14:paraId="6581ED5D" w14:textId="77777777" w:rsidR="00BA5926" w:rsidRDefault="00BA5926">
      <w:pPr>
        <w:spacing w:line="200" w:lineRule="exact"/>
      </w:pPr>
    </w:p>
    <w:p w14:paraId="447BFC66" w14:textId="77777777" w:rsidR="00BA5926" w:rsidRDefault="00BA5926">
      <w:pPr>
        <w:spacing w:line="200" w:lineRule="exact"/>
      </w:pPr>
    </w:p>
    <w:p w14:paraId="638EB94F" w14:textId="6BBB8D49" w:rsidR="00BA5926" w:rsidRDefault="0086276F">
      <w:pPr>
        <w:spacing w:before="32" w:line="260" w:lineRule="exact"/>
        <w:ind w:left="100" w:right="1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I, </w:t>
      </w:r>
      <w:r w:rsidR="00A0055A">
        <w:rPr>
          <w:b/>
          <w:i/>
          <w:sz w:val="24"/>
          <w:szCs w:val="24"/>
        </w:rPr>
        <w:t xml:space="preserve">________________________ </w:t>
      </w:r>
      <w:r>
        <w:rPr>
          <w:b/>
          <w:i/>
          <w:sz w:val="24"/>
          <w:szCs w:val="24"/>
        </w:rPr>
        <w:t xml:space="preserve">, </w:t>
      </w:r>
      <w:r>
        <w:rPr>
          <w:sz w:val="24"/>
          <w:szCs w:val="24"/>
        </w:rPr>
        <w:t xml:space="preserve">have </w:t>
      </w:r>
      <w:r w:rsidR="00765191">
        <w:rPr>
          <w:sz w:val="24"/>
          <w:szCs w:val="24"/>
        </w:rPr>
        <w:t>applied</w:t>
      </w:r>
      <w:r>
        <w:rPr>
          <w:sz w:val="24"/>
          <w:szCs w:val="24"/>
        </w:rPr>
        <w:t xml:space="preserve"> to </w:t>
      </w:r>
      <w:r>
        <w:rPr>
          <w:b/>
          <w:i/>
          <w:sz w:val="24"/>
          <w:szCs w:val="24"/>
        </w:rPr>
        <w:t xml:space="preserve">Lesley University, </w:t>
      </w:r>
      <w:r>
        <w:rPr>
          <w:sz w:val="24"/>
          <w:szCs w:val="24"/>
        </w:rPr>
        <w:t xml:space="preserve">an NCAA Division III institution.  In addition to my academic responsibilities, </w:t>
      </w:r>
      <w:r w:rsidR="008F2122">
        <w:rPr>
          <w:sz w:val="24"/>
          <w:szCs w:val="24"/>
        </w:rPr>
        <w:t>if I choose to enroll</w:t>
      </w:r>
      <w:r w:rsidR="00256965">
        <w:rPr>
          <w:sz w:val="24"/>
          <w:szCs w:val="24"/>
        </w:rPr>
        <w:t xml:space="preserve"> at</w:t>
      </w:r>
      <w:r w:rsidR="00256965" w:rsidRPr="00256965">
        <w:rPr>
          <w:b/>
          <w:bCs/>
          <w:i/>
          <w:iCs/>
          <w:sz w:val="24"/>
          <w:szCs w:val="24"/>
        </w:rPr>
        <w:t xml:space="preserve"> Lesley</w:t>
      </w:r>
      <w:r w:rsidR="00256965">
        <w:rPr>
          <w:b/>
          <w:bCs/>
          <w:i/>
          <w:iCs/>
          <w:sz w:val="24"/>
          <w:szCs w:val="24"/>
        </w:rPr>
        <w:t xml:space="preserve"> University</w:t>
      </w:r>
      <w:r w:rsidR="00C362F9">
        <w:rPr>
          <w:sz w:val="24"/>
          <w:szCs w:val="24"/>
        </w:rPr>
        <w:t>, I</w:t>
      </w:r>
      <w:r>
        <w:rPr>
          <w:sz w:val="24"/>
          <w:szCs w:val="24"/>
        </w:rPr>
        <w:t xml:space="preserve"> intend to participate </w:t>
      </w:r>
      <w:r w:rsidR="009F1702">
        <w:rPr>
          <w:sz w:val="24"/>
          <w:szCs w:val="24"/>
        </w:rPr>
        <w:t>i</w:t>
      </w:r>
      <w:r w:rsidR="00C362F9">
        <w:rPr>
          <w:sz w:val="24"/>
          <w:szCs w:val="24"/>
        </w:rPr>
        <w:t xml:space="preserve">n the </w:t>
      </w:r>
      <w:r w:rsidR="00A0055A">
        <w:rPr>
          <w:sz w:val="24"/>
          <w:szCs w:val="24"/>
        </w:rPr>
        <w:t>_______________________</w:t>
      </w:r>
      <w:r w:rsidR="00D523A4">
        <w:rPr>
          <w:sz w:val="24"/>
          <w:szCs w:val="24"/>
        </w:rPr>
        <w:t xml:space="preserve"> </w:t>
      </w:r>
      <w:r w:rsidR="00C362F9">
        <w:rPr>
          <w:sz w:val="24"/>
          <w:szCs w:val="24"/>
        </w:rPr>
        <w:t xml:space="preserve">team </w:t>
      </w:r>
      <w:r>
        <w:rPr>
          <w:sz w:val="24"/>
          <w:szCs w:val="24"/>
        </w:rPr>
        <w:t xml:space="preserve">during the </w:t>
      </w:r>
      <w:r>
        <w:rPr>
          <w:b/>
          <w:sz w:val="24"/>
          <w:szCs w:val="24"/>
          <w:u w:val="thick" w:color="000000"/>
        </w:rPr>
        <w:t>202</w:t>
      </w:r>
      <w:r w:rsidR="007C0681">
        <w:rPr>
          <w:b/>
          <w:sz w:val="24"/>
          <w:szCs w:val="24"/>
          <w:u w:val="thick" w:color="000000"/>
        </w:rPr>
        <w:t>6</w:t>
      </w:r>
      <w:r>
        <w:rPr>
          <w:b/>
          <w:sz w:val="24"/>
          <w:szCs w:val="24"/>
          <w:u w:val="thick" w:color="000000"/>
        </w:rPr>
        <w:t>-2</w:t>
      </w:r>
      <w:r w:rsidR="007C0681">
        <w:rPr>
          <w:b/>
          <w:sz w:val="24"/>
          <w:szCs w:val="24"/>
          <w:u w:val="thick" w:color="000000"/>
        </w:rPr>
        <w:t>7</w:t>
      </w:r>
      <w:r>
        <w:rPr>
          <w:sz w:val="24"/>
          <w:szCs w:val="24"/>
        </w:rPr>
        <w:t xml:space="preserve"> academic year.</w:t>
      </w:r>
    </w:p>
    <w:p w14:paraId="7567E6E2" w14:textId="77777777" w:rsidR="00BA5926" w:rsidRDefault="00BA5926">
      <w:pPr>
        <w:spacing w:before="2" w:line="240" w:lineRule="exact"/>
        <w:rPr>
          <w:sz w:val="24"/>
          <w:szCs w:val="24"/>
        </w:rPr>
      </w:pPr>
    </w:p>
    <w:p w14:paraId="2E116E7A" w14:textId="77777777" w:rsidR="00BA5926" w:rsidRDefault="0086276F">
      <w:pPr>
        <w:spacing w:before="29" w:line="243" w:lineRule="auto"/>
        <w:ind w:left="100" w:right="126"/>
        <w:jc w:val="both"/>
        <w:rPr>
          <w:sz w:val="24"/>
          <w:szCs w:val="24"/>
        </w:rPr>
      </w:pPr>
      <w:r>
        <w:rPr>
          <w:sz w:val="24"/>
          <w:szCs w:val="24"/>
        </w:rPr>
        <w:t>Consistent with Division III's goal of fostering an environment where students can follow their passions and discover their potential, Division III student-athletes are encouraged to:</w:t>
      </w:r>
    </w:p>
    <w:p w14:paraId="1D8551B2" w14:textId="77777777" w:rsidR="008F4FA9" w:rsidRDefault="008F4FA9" w:rsidP="00765191">
      <w:pPr>
        <w:ind w:right="4206"/>
        <w:rPr>
          <w:color w:val="006FC0"/>
          <w:sz w:val="32"/>
          <w:szCs w:val="32"/>
        </w:rPr>
      </w:pPr>
    </w:p>
    <w:p w14:paraId="5CF3CEE6" w14:textId="77777777" w:rsidR="008F4FA9" w:rsidRDefault="008F4FA9">
      <w:pPr>
        <w:ind w:left="4148" w:right="4206"/>
        <w:jc w:val="center"/>
        <w:rPr>
          <w:color w:val="006FC0"/>
          <w:sz w:val="32"/>
          <w:szCs w:val="32"/>
        </w:rPr>
      </w:pPr>
    </w:p>
    <w:p w14:paraId="30A42AF2" w14:textId="1E9BE02D" w:rsidR="00BA5926" w:rsidRDefault="0086276F">
      <w:pPr>
        <w:ind w:left="4148" w:right="4206"/>
        <w:jc w:val="center"/>
        <w:rPr>
          <w:sz w:val="32"/>
          <w:szCs w:val="32"/>
        </w:rPr>
      </w:pPr>
      <w:r>
        <w:rPr>
          <w:color w:val="006FC0"/>
          <w:sz w:val="32"/>
          <w:szCs w:val="32"/>
        </w:rPr>
        <w:t>DISCOVER</w:t>
      </w:r>
    </w:p>
    <w:p w14:paraId="25105F28" w14:textId="77777777" w:rsidR="00BA5926" w:rsidRDefault="0086276F">
      <w:pPr>
        <w:spacing w:before="1"/>
        <w:ind w:left="125" w:right="187"/>
        <w:jc w:val="center"/>
        <w:rPr>
          <w:sz w:val="24"/>
          <w:szCs w:val="24"/>
        </w:rPr>
      </w:pPr>
      <w:r>
        <w:rPr>
          <w:sz w:val="24"/>
          <w:szCs w:val="24"/>
        </w:rPr>
        <w:t>Division III student-athletes are encouraged to pursue their interests and passions beyond the classroom</w:t>
      </w:r>
    </w:p>
    <w:p w14:paraId="001F41D3" w14:textId="77777777" w:rsidR="00BA5926" w:rsidRDefault="0086276F">
      <w:pPr>
        <w:spacing w:line="260" w:lineRule="exact"/>
        <w:ind w:left="3069" w:right="3137"/>
        <w:jc w:val="center"/>
        <w:rPr>
          <w:sz w:val="24"/>
          <w:szCs w:val="24"/>
        </w:rPr>
      </w:pPr>
      <w:r>
        <w:rPr>
          <w:sz w:val="24"/>
          <w:szCs w:val="24"/>
        </w:rPr>
        <w:t>and field of play…to discover themselves.</w:t>
      </w:r>
    </w:p>
    <w:p w14:paraId="4A2CE949" w14:textId="77777777" w:rsidR="00BA5926" w:rsidRDefault="00BA5926">
      <w:pPr>
        <w:spacing w:before="4" w:line="260" w:lineRule="exact"/>
        <w:rPr>
          <w:sz w:val="26"/>
          <w:szCs w:val="26"/>
        </w:rPr>
      </w:pPr>
    </w:p>
    <w:p w14:paraId="37FE60C0" w14:textId="2AC6C879" w:rsidR="00BA5926" w:rsidRDefault="0086276F">
      <w:pPr>
        <w:ind w:left="4223" w:right="4280"/>
        <w:jc w:val="center"/>
        <w:rPr>
          <w:sz w:val="32"/>
          <w:szCs w:val="32"/>
        </w:rPr>
      </w:pPr>
      <w:r>
        <w:rPr>
          <w:color w:val="006FC0"/>
          <w:sz w:val="32"/>
          <w:szCs w:val="32"/>
        </w:rPr>
        <w:t>DEVELOP</w:t>
      </w:r>
    </w:p>
    <w:p w14:paraId="34D275B3" w14:textId="77777777" w:rsidR="00BA5926" w:rsidRDefault="0086276F">
      <w:pPr>
        <w:spacing w:before="5" w:line="260" w:lineRule="exact"/>
        <w:ind w:left="225" w:right="290"/>
        <w:jc w:val="center"/>
        <w:rPr>
          <w:sz w:val="24"/>
          <w:szCs w:val="24"/>
        </w:rPr>
      </w:pPr>
      <w:r>
        <w:rPr>
          <w:sz w:val="24"/>
          <w:szCs w:val="24"/>
        </w:rPr>
        <w:t>Division III institutions provide an environment that encourages student-athletes to develop into well- rounded adults. Small class sizes, the ability to participate in more than one sport, and</w:t>
      </w:r>
    </w:p>
    <w:p w14:paraId="08FA269A" w14:textId="77777777" w:rsidR="00BA5926" w:rsidRDefault="0086276F">
      <w:pPr>
        <w:spacing w:line="260" w:lineRule="exact"/>
        <w:ind w:left="1613" w:right="1679"/>
        <w:jc w:val="center"/>
        <w:rPr>
          <w:sz w:val="24"/>
          <w:szCs w:val="24"/>
        </w:rPr>
      </w:pPr>
      <w:r>
        <w:rPr>
          <w:sz w:val="24"/>
          <w:szCs w:val="24"/>
        </w:rPr>
        <w:t>an emphasis on participating in activities outside of the classroom are all</w:t>
      </w:r>
    </w:p>
    <w:p w14:paraId="7FA79BDC" w14:textId="77777777" w:rsidR="00BA5926" w:rsidRDefault="0086276F">
      <w:pPr>
        <w:spacing w:before="4"/>
        <w:ind w:left="3149" w:right="3218"/>
        <w:jc w:val="center"/>
        <w:rPr>
          <w:sz w:val="24"/>
          <w:szCs w:val="24"/>
        </w:rPr>
      </w:pPr>
      <w:r>
        <w:rPr>
          <w:sz w:val="24"/>
          <w:szCs w:val="24"/>
        </w:rPr>
        <w:t>hallmarks of the Division III experience.</w:t>
      </w:r>
    </w:p>
    <w:p w14:paraId="5C1356C8" w14:textId="77777777" w:rsidR="00BA5926" w:rsidRDefault="00BA5926">
      <w:pPr>
        <w:spacing w:before="19" w:line="240" w:lineRule="exact"/>
        <w:rPr>
          <w:sz w:val="24"/>
          <w:szCs w:val="24"/>
        </w:rPr>
      </w:pPr>
    </w:p>
    <w:p w14:paraId="6CF52D44" w14:textId="77777777" w:rsidR="00BA5926" w:rsidRDefault="0086276F">
      <w:pPr>
        <w:ind w:left="4158" w:right="4216"/>
        <w:jc w:val="center"/>
        <w:rPr>
          <w:sz w:val="32"/>
          <w:szCs w:val="32"/>
        </w:rPr>
      </w:pPr>
      <w:r>
        <w:rPr>
          <w:color w:val="006FC0"/>
          <w:sz w:val="32"/>
          <w:szCs w:val="32"/>
        </w:rPr>
        <w:t>DEDICATE</w:t>
      </w:r>
    </w:p>
    <w:p w14:paraId="14D67827" w14:textId="77777777" w:rsidR="00BA5926" w:rsidRDefault="0086276F">
      <w:pPr>
        <w:spacing w:before="1" w:line="276" w:lineRule="auto"/>
        <w:ind w:left="400" w:right="461"/>
        <w:jc w:val="center"/>
        <w:rPr>
          <w:sz w:val="24"/>
          <w:szCs w:val="24"/>
        </w:rPr>
      </w:pPr>
      <w:r>
        <w:rPr>
          <w:sz w:val="24"/>
          <w:szCs w:val="24"/>
        </w:rPr>
        <w:t>Division III institutions expect student-athletes to dedicate themselves to achieving their potential. Student-athletes must manage their busy schedules, keep up with class work and face the same challenges as the rest of the student-body.</w:t>
      </w:r>
    </w:p>
    <w:p w14:paraId="02CC19C2" w14:textId="77777777" w:rsidR="00BA5926" w:rsidRDefault="00BA5926">
      <w:pPr>
        <w:spacing w:line="200" w:lineRule="exact"/>
      </w:pPr>
    </w:p>
    <w:p w14:paraId="6B04D3AF" w14:textId="77777777" w:rsidR="00BA5926" w:rsidRDefault="00BA5926">
      <w:pPr>
        <w:spacing w:before="4" w:line="220" w:lineRule="exact"/>
        <w:rPr>
          <w:sz w:val="22"/>
          <w:szCs w:val="22"/>
        </w:rPr>
      </w:pPr>
    </w:p>
    <w:p w14:paraId="5E59B4E8" w14:textId="77777777" w:rsidR="00BA5926" w:rsidRDefault="00BA5926">
      <w:pPr>
        <w:spacing w:line="200" w:lineRule="exact"/>
      </w:pPr>
    </w:p>
    <w:p w14:paraId="327E0318" w14:textId="77777777" w:rsidR="00BA5926" w:rsidRDefault="00BA5926">
      <w:pPr>
        <w:spacing w:line="200" w:lineRule="exact"/>
      </w:pPr>
    </w:p>
    <w:p w14:paraId="27498F41" w14:textId="77777777" w:rsidR="00BA5926" w:rsidRDefault="00BA5926">
      <w:pPr>
        <w:spacing w:line="200" w:lineRule="exact"/>
      </w:pPr>
    </w:p>
    <w:p w14:paraId="3739B2F3" w14:textId="77777777" w:rsidR="00BA5926" w:rsidRDefault="00BA5926">
      <w:pPr>
        <w:spacing w:line="200" w:lineRule="exact"/>
      </w:pPr>
    </w:p>
    <w:p w14:paraId="3B92ED4B" w14:textId="77777777" w:rsidR="00BA5926" w:rsidRDefault="00BA5926">
      <w:pPr>
        <w:spacing w:line="200" w:lineRule="exact"/>
      </w:pPr>
    </w:p>
    <w:p w14:paraId="0EA627FF" w14:textId="77777777" w:rsidR="00BA5926" w:rsidRDefault="00BA5926">
      <w:pPr>
        <w:spacing w:before="15" w:line="220" w:lineRule="exact"/>
        <w:rPr>
          <w:sz w:val="22"/>
          <w:szCs w:val="22"/>
        </w:rPr>
      </w:pPr>
    </w:p>
    <w:p w14:paraId="17591BA2" w14:textId="353FFF9B" w:rsidR="00BA5926" w:rsidRDefault="0086276F">
      <w:pPr>
        <w:ind w:left="100" w:right="118"/>
        <w:jc w:val="both"/>
        <w:rPr>
          <w:sz w:val="24"/>
          <w:szCs w:val="24"/>
        </w:rPr>
      </w:pPr>
      <w:r>
        <w:rPr>
          <w:sz w:val="24"/>
          <w:szCs w:val="24"/>
        </w:rPr>
        <w:t>This form commemorates my choice to a</w:t>
      </w:r>
      <w:r w:rsidR="00765191">
        <w:rPr>
          <w:sz w:val="24"/>
          <w:szCs w:val="24"/>
        </w:rPr>
        <w:t xml:space="preserve">pply to </w:t>
      </w:r>
      <w:r w:rsidR="008F4FA9">
        <w:rPr>
          <w:b/>
          <w:sz w:val="24"/>
          <w:szCs w:val="24"/>
          <w:u w:val="thick" w:color="000000"/>
        </w:rPr>
        <w:t>Lesley University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>By signing this form, I embrace the Division III philosophy.   I also understand my signature neither obligates me to attend the institution noted above</w:t>
      </w:r>
      <w:r w:rsidR="00765191">
        <w:rPr>
          <w:sz w:val="24"/>
          <w:szCs w:val="24"/>
        </w:rPr>
        <w:t xml:space="preserve">, or to </w:t>
      </w:r>
      <w:r>
        <w:rPr>
          <w:sz w:val="24"/>
          <w:szCs w:val="24"/>
        </w:rPr>
        <w:t>participate in athletics</w:t>
      </w:r>
      <w:r w:rsidR="00765191">
        <w:rPr>
          <w:sz w:val="24"/>
          <w:szCs w:val="24"/>
        </w:rPr>
        <w:t>,</w:t>
      </w:r>
      <w:r>
        <w:rPr>
          <w:sz w:val="24"/>
          <w:szCs w:val="24"/>
        </w:rPr>
        <w:t xml:space="preserve"> nor does it guarantee me a roster position.</w:t>
      </w:r>
    </w:p>
    <w:p w14:paraId="5085DFF4" w14:textId="77777777" w:rsidR="00BA5926" w:rsidRDefault="00BA5926">
      <w:pPr>
        <w:spacing w:before="3" w:line="240" w:lineRule="exact"/>
        <w:rPr>
          <w:sz w:val="24"/>
          <w:szCs w:val="24"/>
        </w:rPr>
        <w:sectPr w:rsidR="00BA5926" w:rsidSect="008D3DE5">
          <w:type w:val="continuous"/>
          <w:pgSz w:w="12240" w:h="15840"/>
          <w:pgMar w:top="620" w:right="920" w:bottom="280" w:left="980" w:header="720" w:footer="720" w:gutter="0"/>
          <w:cols w:space="720"/>
        </w:sectPr>
      </w:pPr>
    </w:p>
    <w:p w14:paraId="2DEEA06F" w14:textId="77777777" w:rsidR="008F4FA9" w:rsidRDefault="008F4FA9">
      <w:pPr>
        <w:tabs>
          <w:tab w:val="left" w:pos="7180"/>
        </w:tabs>
        <w:spacing w:before="29"/>
        <w:ind w:left="100" w:right="-56"/>
        <w:rPr>
          <w:sz w:val="24"/>
          <w:szCs w:val="24"/>
        </w:rPr>
      </w:pPr>
    </w:p>
    <w:p w14:paraId="6FAD1FF2" w14:textId="77777777" w:rsidR="008F4FA9" w:rsidRDefault="008F4FA9">
      <w:pPr>
        <w:tabs>
          <w:tab w:val="left" w:pos="7180"/>
        </w:tabs>
        <w:spacing w:before="29"/>
        <w:ind w:left="100" w:right="-56"/>
        <w:rPr>
          <w:sz w:val="24"/>
          <w:szCs w:val="24"/>
        </w:rPr>
      </w:pPr>
    </w:p>
    <w:p w14:paraId="6C805467" w14:textId="77777777" w:rsidR="008F4FA9" w:rsidRDefault="008F4FA9">
      <w:pPr>
        <w:tabs>
          <w:tab w:val="left" w:pos="7180"/>
        </w:tabs>
        <w:spacing w:before="29"/>
        <w:ind w:left="100" w:right="-56"/>
        <w:rPr>
          <w:sz w:val="24"/>
          <w:szCs w:val="24"/>
        </w:rPr>
      </w:pPr>
    </w:p>
    <w:p w14:paraId="42DC4495" w14:textId="77777777" w:rsidR="008F4FA9" w:rsidRDefault="008F4FA9">
      <w:pPr>
        <w:tabs>
          <w:tab w:val="left" w:pos="7180"/>
        </w:tabs>
        <w:spacing w:before="29"/>
        <w:ind w:left="100" w:right="-56"/>
        <w:rPr>
          <w:sz w:val="24"/>
          <w:szCs w:val="24"/>
        </w:rPr>
      </w:pPr>
    </w:p>
    <w:p w14:paraId="3AED8622" w14:textId="293EEE19" w:rsidR="00BA5926" w:rsidRDefault="0086276F">
      <w:pPr>
        <w:tabs>
          <w:tab w:val="left" w:pos="7180"/>
        </w:tabs>
        <w:spacing w:before="29"/>
        <w:ind w:left="100" w:right="-56"/>
        <w:rPr>
          <w:sz w:val="24"/>
          <w:szCs w:val="24"/>
        </w:rPr>
      </w:pPr>
      <w:r>
        <w:rPr>
          <w:sz w:val="24"/>
          <w:szCs w:val="24"/>
        </w:rPr>
        <w:t xml:space="preserve">Prospective Student-Athlete:  </w:t>
      </w:r>
      <w:r>
        <w:rPr>
          <w:sz w:val="24"/>
          <w:szCs w:val="24"/>
          <w:u w:val="single" w:color="000000"/>
        </w:rPr>
        <w:t xml:space="preserve"> </w:t>
      </w:r>
      <w:r>
        <w:rPr>
          <w:sz w:val="24"/>
          <w:szCs w:val="24"/>
          <w:u w:val="single" w:color="000000"/>
        </w:rPr>
        <w:tab/>
      </w:r>
    </w:p>
    <w:bookmarkEnd w:id="0"/>
    <w:p w14:paraId="080661B1" w14:textId="77777777" w:rsidR="008F4FA9" w:rsidRDefault="0086276F">
      <w:pPr>
        <w:tabs>
          <w:tab w:val="left" w:pos="2720"/>
        </w:tabs>
        <w:spacing w:before="29"/>
      </w:pPr>
      <w:r>
        <w:br w:type="column"/>
      </w:r>
    </w:p>
    <w:p w14:paraId="2ECCC774" w14:textId="77777777" w:rsidR="008F4FA9" w:rsidRDefault="008F4FA9">
      <w:pPr>
        <w:tabs>
          <w:tab w:val="left" w:pos="2720"/>
        </w:tabs>
        <w:spacing w:before="29"/>
      </w:pPr>
    </w:p>
    <w:p w14:paraId="58751EEC" w14:textId="77777777" w:rsidR="008F4FA9" w:rsidRDefault="008F4FA9">
      <w:pPr>
        <w:tabs>
          <w:tab w:val="left" w:pos="2720"/>
        </w:tabs>
        <w:spacing w:before="29"/>
      </w:pPr>
    </w:p>
    <w:p w14:paraId="74FBFEB8" w14:textId="77777777" w:rsidR="008F4FA9" w:rsidRDefault="008F4FA9">
      <w:pPr>
        <w:tabs>
          <w:tab w:val="left" w:pos="2720"/>
        </w:tabs>
        <w:spacing w:before="29"/>
      </w:pPr>
    </w:p>
    <w:p w14:paraId="64605A24" w14:textId="77777777" w:rsidR="008F4FA9" w:rsidRDefault="008F4FA9">
      <w:pPr>
        <w:tabs>
          <w:tab w:val="left" w:pos="2720"/>
        </w:tabs>
        <w:spacing w:before="29"/>
      </w:pPr>
    </w:p>
    <w:p w14:paraId="453F8ECF" w14:textId="0267D4EE" w:rsidR="00BA5926" w:rsidRDefault="0086276F">
      <w:pPr>
        <w:tabs>
          <w:tab w:val="left" w:pos="2720"/>
        </w:tabs>
        <w:spacing w:before="29"/>
        <w:rPr>
          <w:sz w:val="24"/>
          <w:szCs w:val="24"/>
        </w:rPr>
      </w:pPr>
      <w:r>
        <w:rPr>
          <w:sz w:val="24"/>
          <w:szCs w:val="24"/>
        </w:rPr>
        <w:t xml:space="preserve">Date: </w:t>
      </w:r>
      <w:r>
        <w:rPr>
          <w:sz w:val="24"/>
          <w:szCs w:val="24"/>
          <w:u w:val="single" w:color="000000"/>
        </w:rPr>
        <w:t xml:space="preserve"> </w:t>
      </w:r>
      <w:r>
        <w:rPr>
          <w:sz w:val="24"/>
          <w:szCs w:val="24"/>
          <w:u w:val="single" w:color="000000"/>
        </w:rPr>
        <w:tab/>
      </w:r>
    </w:p>
    <w:sectPr w:rsidR="00BA5926">
      <w:type w:val="continuous"/>
      <w:pgSz w:w="12240" w:h="15840"/>
      <w:pgMar w:top="620" w:right="920" w:bottom="280" w:left="980" w:header="720" w:footer="720" w:gutter="0"/>
      <w:cols w:num="2" w:space="720" w:equalWidth="0">
        <w:col w:w="7183" w:space="240"/>
        <w:col w:w="291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A4FC7" w14:textId="77777777" w:rsidR="00FE68B8" w:rsidRDefault="00FE68B8" w:rsidP="002552DD">
      <w:r>
        <w:separator/>
      </w:r>
    </w:p>
  </w:endnote>
  <w:endnote w:type="continuationSeparator" w:id="0">
    <w:p w14:paraId="4BEDFC3B" w14:textId="77777777" w:rsidR="00FE68B8" w:rsidRDefault="00FE68B8" w:rsidP="002552DD">
      <w:r>
        <w:continuationSeparator/>
      </w:r>
    </w:p>
  </w:endnote>
  <w:endnote w:type="continuationNotice" w:id="1">
    <w:p w14:paraId="00C0859D" w14:textId="77777777" w:rsidR="00FE68B8" w:rsidRDefault="00FE68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78BB8" w14:textId="77777777" w:rsidR="002552DD" w:rsidRDefault="002552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25679" w14:textId="77777777" w:rsidR="002552DD" w:rsidRDefault="002552D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0B1E8" w14:textId="77777777" w:rsidR="002552DD" w:rsidRDefault="002552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0D3EB" w14:textId="77777777" w:rsidR="00FE68B8" w:rsidRDefault="00FE68B8" w:rsidP="002552DD">
      <w:r>
        <w:separator/>
      </w:r>
    </w:p>
  </w:footnote>
  <w:footnote w:type="continuationSeparator" w:id="0">
    <w:p w14:paraId="6B27E697" w14:textId="77777777" w:rsidR="00FE68B8" w:rsidRDefault="00FE68B8" w:rsidP="002552DD">
      <w:r>
        <w:continuationSeparator/>
      </w:r>
    </w:p>
  </w:footnote>
  <w:footnote w:type="continuationNotice" w:id="1">
    <w:p w14:paraId="6E8A2C57" w14:textId="77777777" w:rsidR="00FE68B8" w:rsidRDefault="00FE68B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C3CE6" w14:textId="711D93D9" w:rsidR="002552DD" w:rsidRDefault="00000000">
    <w:pPr>
      <w:pStyle w:val="Header"/>
    </w:pPr>
    <w:r>
      <w:rPr>
        <w:noProof/>
      </w:rPr>
      <w:pict w14:anchorId="16BDDD9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2" type="#_x0000_t75" style="position:absolute;margin-left:0;margin-top:0;width:516.35pt;height:248.4pt;z-index:-251654144;mso-position-horizontal:center;mso-position-horizontal-relative:margin;mso-position-vertical:center;mso-position-vertical-relative:margin" o:allowincell="f">
          <v:imagedata r:id="rId1" o:title="lesley-U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DB143" w14:textId="0CEA200E" w:rsidR="002552DD" w:rsidRDefault="00000000">
    <w:pPr>
      <w:pStyle w:val="Header"/>
    </w:pPr>
    <w:r>
      <w:rPr>
        <w:noProof/>
      </w:rPr>
      <w:pict w14:anchorId="0CDC6F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3" type="#_x0000_t75" style="position:absolute;margin-left:0;margin-top:0;width:516.35pt;height:248.4pt;z-index:-251653120;mso-position-horizontal:center;mso-position-horizontal-relative:margin;mso-position-vertical:center;mso-position-vertical-relative:margin" o:allowincell="f">
          <v:imagedata r:id="rId1" o:title="lesley-U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F68C0" w14:textId="248FC49D" w:rsidR="002552DD" w:rsidRDefault="00000000">
    <w:pPr>
      <w:pStyle w:val="Header"/>
    </w:pPr>
    <w:r>
      <w:rPr>
        <w:noProof/>
      </w:rPr>
      <w:pict w14:anchorId="3A768D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1" type="#_x0000_t75" style="position:absolute;margin-left:0;margin-top:0;width:516.35pt;height:248.4pt;z-index:-251652096;mso-position-horizontal:center;mso-position-horizontal-relative:margin;mso-position-vertical:center;mso-position-vertical-relative:margin" o:allowincell="f">
          <v:imagedata r:id="rId1" o:title="lesley-U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C51DFE"/>
    <w:multiLevelType w:val="multilevel"/>
    <w:tmpl w:val="A940A68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46649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6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926"/>
    <w:rsid w:val="00014093"/>
    <w:rsid w:val="000145BD"/>
    <w:rsid w:val="00030181"/>
    <w:rsid w:val="000615C7"/>
    <w:rsid w:val="00063C81"/>
    <w:rsid w:val="00087C81"/>
    <w:rsid w:val="00165DAC"/>
    <w:rsid w:val="00172C93"/>
    <w:rsid w:val="00235C33"/>
    <w:rsid w:val="002552DD"/>
    <w:rsid w:val="00256965"/>
    <w:rsid w:val="002A0D46"/>
    <w:rsid w:val="002C1279"/>
    <w:rsid w:val="002E76F2"/>
    <w:rsid w:val="003342F1"/>
    <w:rsid w:val="00360DB1"/>
    <w:rsid w:val="00370A62"/>
    <w:rsid w:val="00386B0D"/>
    <w:rsid w:val="00391CD5"/>
    <w:rsid w:val="003A19F5"/>
    <w:rsid w:val="003C2AFB"/>
    <w:rsid w:val="003E2914"/>
    <w:rsid w:val="0041609F"/>
    <w:rsid w:val="004559A3"/>
    <w:rsid w:val="004B325A"/>
    <w:rsid w:val="00515AC9"/>
    <w:rsid w:val="00526A2F"/>
    <w:rsid w:val="005636AE"/>
    <w:rsid w:val="005936DF"/>
    <w:rsid w:val="005A5A4A"/>
    <w:rsid w:val="005C3F0E"/>
    <w:rsid w:val="005D1D5A"/>
    <w:rsid w:val="00602375"/>
    <w:rsid w:val="00651F57"/>
    <w:rsid w:val="00672DDB"/>
    <w:rsid w:val="00687D68"/>
    <w:rsid w:val="006908C5"/>
    <w:rsid w:val="006A502A"/>
    <w:rsid w:val="006B0904"/>
    <w:rsid w:val="006D65C9"/>
    <w:rsid w:val="007076DA"/>
    <w:rsid w:val="0074572E"/>
    <w:rsid w:val="00765191"/>
    <w:rsid w:val="00791778"/>
    <w:rsid w:val="007C0681"/>
    <w:rsid w:val="007C3111"/>
    <w:rsid w:val="007F1602"/>
    <w:rsid w:val="0080733C"/>
    <w:rsid w:val="008443F4"/>
    <w:rsid w:val="0086276F"/>
    <w:rsid w:val="008C0AEF"/>
    <w:rsid w:val="008D3DE5"/>
    <w:rsid w:val="008E2B46"/>
    <w:rsid w:val="008E2B5B"/>
    <w:rsid w:val="008E2E19"/>
    <w:rsid w:val="008F2122"/>
    <w:rsid w:val="008F4FA9"/>
    <w:rsid w:val="00982436"/>
    <w:rsid w:val="009865B1"/>
    <w:rsid w:val="00993878"/>
    <w:rsid w:val="00996F8F"/>
    <w:rsid w:val="009F1702"/>
    <w:rsid w:val="00A0055A"/>
    <w:rsid w:val="00A0227B"/>
    <w:rsid w:val="00A20A96"/>
    <w:rsid w:val="00A72C48"/>
    <w:rsid w:val="00A75D7D"/>
    <w:rsid w:val="00A7672D"/>
    <w:rsid w:val="00A92955"/>
    <w:rsid w:val="00B1268A"/>
    <w:rsid w:val="00B237CB"/>
    <w:rsid w:val="00B3444D"/>
    <w:rsid w:val="00B52836"/>
    <w:rsid w:val="00B54ACF"/>
    <w:rsid w:val="00B90E68"/>
    <w:rsid w:val="00BA5926"/>
    <w:rsid w:val="00BC1EFE"/>
    <w:rsid w:val="00BF29E2"/>
    <w:rsid w:val="00C11C3A"/>
    <w:rsid w:val="00C34E1B"/>
    <w:rsid w:val="00C362F9"/>
    <w:rsid w:val="00C5265F"/>
    <w:rsid w:val="00C63847"/>
    <w:rsid w:val="00C72135"/>
    <w:rsid w:val="00CA3261"/>
    <w:rsid w:val="00D02D97"/>
    <w:rsid w:val="00D27C50"/>
    <w:rsid w:val="00D36E86"/>
    <w:rsid w:val="00D523A4"/>
    <w:rsid w:val="00D5350A"/>
    <w:rsid w:val="00D5443C"/>
    <w:rsid w:val="00E0013E"/>
    <w:rsid w:val="00E15899"/>
    <w:rsid w:val="00E20533"/>
    <w:rsid w:val="00E262D8"/>
    <w:rsid w:val="00E66404"/>
    <w:rsid w:val="00F00158"/>
    <w:rsid w:val="00F0299A"/>
    <w:rsid w:val="00F356E7"/>
    <w:rsid w:val="00F600A4"/>
    <w:rsid w:val="00F6307E"/>
    <w:rsid w:val="00FA1D3F"/>
    <w:rsid w:val="00FB079B"/>
    <w:rsid w:val="00FD0BAC"/>
    <w:rsid w:val="00FD3601"/>
    <w:rsid w:val="00FE1B6F"/>
    <w:rsid w:val="00FE68B8"/>
    <w:rsid w:val="00FF5160"/>
    <w:rsid w:val="0168C9C8"/>
    <w:rsid w:val="0A339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  <w14:docId w14:val="5BD85958"/>
  <w15:docId w15:val="{058AEE13-640B-4EFA-9513-416DA106A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552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52DD"/>
  </w:style>
  <w:style w:type="paragraph" w:styleId="Footer">
    <w:name w:val="footer"/>
    <w:basedOn w:val="Normal"/>
    <w:link w:val="FooterChar"/>
    <w:uiPriority w:val="99"/>
    <w:unhideWhenUsed/>
    <w:rsid w:val="002552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5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tathletics.com/sports/m-baskbl/2012-13/schedule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1352</Characters>
  <Application>Microsoft Office Word</Application>
  <DocSecurity>0</DocSecurity>
  <Lines>58</Lines>
  <Paragraphs>16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Campagna, Daniel</cp:lastModifiedBy>
  <cp:revision>3</cp:revision>
  <cp:lastPrinted>2024-03-21T17:52:00Z</cp:lastPrinted>
  <dcterms:created xsi:type="dcterms:W3CDTF">2026-03-26T19:03:00Z</dcterms:created>
  <dcterms:modified xsi:type="dcterms:W3CDTF">2026-03-26T19:03:00Z</dcterms:modified>
</cp:coreProperties>
</file>